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A826C3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A826C3" w:rsidRDefault="00061A0D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“</w:t>
      </w:r>
      <w:r w:rsidRPr="00A826C3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–Azione 10.2.2 (Azioni di integrazione e potenziamento delle aree disciplinari di base (lingua italiana, lingue straniere, matematica, scienze, ecc.) con particolare riferimento al primo ciclo e al secondo ciclo)</w:t>
      </w:r>
    </w:p>
    <w:p w:rsidR="00061A0D" w:rsidRPr="00A826C3" w:rsidRDefault="00A826C3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sz w:val="22"/>
          <w:szCs w:val="22"/>
          <w:lang w:eastAsia="en-US"/>
        </w:rPr>
        <w:t>A</w:t>
      </w:r>
      <w:r w:rsidR="00061A0D" w:rsidRPr="00A826C3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  <w:r w:rsidRPr="00851F76">
        <w:rPr>
          <w:rFonts w:eastAsia="Verdana"/>
        </w:rPr>
        <w:t>Titolo progetto</w:t>
      </w:r>
      <w:r>
        <w:rPr>
          <w:rFonts w:eastAsia="Verdana"/>
        </w:rPr>
        <w:t xml:space="preserve"> </w:t>
      </w:r>
      <w:r w:rsidRPr="00D77FC6">
        <w:rPr>
          <w:rFonts w:asciiTheme="minorHAnsi" w:hAnsiTheme="minorHAnsi" w:cs="Calibri"/>
          <w:b/>
        </w:rPr>
        <w:t xml:space="preserve">“CRESCERE IN ALLEGRIA - BIS”       </w:t>
      </w:r>
    </w:p>
    <w:p w:rsidR="006E7CD2" w:rsidRPr="00D77FC6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</w:rPr>
      </w:pPr>
      <w:r w:rsidRPr="00D77FC6">
        <w:rPr>
          <w:rFonts w:asciiTheme="minorHAnsi" w:hAnsiTheme="minorHAnsi" w:cs="Calibri"/>
          <w:b/>
        </w:rPr>
        <w:t xml:space="preserve">PROGETTO 10.2.2A-FSEPON-SI-2017-610 </w:t>
      </w:r>
      <w:r>
        <w:rPr>
          <w:rFonts w:asciiTheme="minorHAnsi" w:hAnsiTheme="minorHAnsi" w:cs="Calibri"/>
          <w:b/>
        </w:rPr>
        <w:t xml:space="preserve">                                                       </w:t>
      </w:r>
      <w:r w:rsidRPr="00D77FC6">
        <w:rPr>
          <w:rFonts w:asciiTheme="minorHAnsi" w:hAnsiTheme="minorHAnsi" w:cs="Calibri"/>
          <w:b/>
        </w:rPr>
        <w:t xml:space="preserve"> CUP:  J75B18000010007</w:t>
      </w:r>
    </w:p>
    <w:p w:rsidR="00A826C3" w:rsidRDefault="00A826C3" w:rsidP="00A826C3">
      <w:pPr>
        <w:jc w:val="center"/>
        <w:rPr>
          <w:rFonts w:asciiTheme="minorHAnsi" w:hAnsiTheme="minorHAnsi"/>
          <w:b/>
        </w:rPr>
      </w:pPr>
    </w:p>
    <w:p w:rsidR="004639CF" w:rsidRDefault="004639CF" w:rsidP="004639CF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MODULO  DI  DICHIARAZIONE  DEI TITOLI  AI  FINI  DELL’ATTRIBUZIONE  DEL PUNTEGGIO  PER  ASPIRANTI  AD  INCARICO  DI  ESPERTO INTERNO</w:t>
      </w:r>
    </w:p>
    <w:p w:rsidR="004639CF" w:rsidRDefault="004639CF" w:rsidP="004639CF">
      <w:pPr>
        <w:jc w:val="both"/>
        <w:rPr>
          <w:rFonts w:ascii="Arial Narrow" w:hAnsi="Arial Narrow"/>
        </w:rPr>
      </w:pPr>
    </w:p>
    <w:p w:rsidR="004639CF" w:rsidRDefault="004639CF" w:rsidP="004639CF">
      <w:pPr>
        <w:spacing w:line="360" w:lineRule="auto"/>
        <w:jc w:val="both"/>
        <w:rPr>
          <w:rFonts w:asciiTheme="minorHAnsi" w:hAnsiTheme="minorHAnsi" w:cs="Thorndale"/>
        </w:rPr>
      </w:pPr>
      <w:r>
        <w:rPr>
          <w:rFonts w:asciiTheme="minorHAnsi" w:hAnsiTheme="minorHAnsi" w:cs="Thorndale"/>
        </w:rPr>
        <w:t>Il/La sottoscritto/a ___________________________________________nato/a  _______________</w:t>
      </w:r>
    </w:p>
    <w:p w:rsidR="004639CF" w:rsidRDefault="004639CF" w:rsidP="004639CF">
      <w:pPr>
        <w:spacing w:line="360" w:lineRule="auto"/>
        <w:jc w:val="both"/>
        <w:rPr>
          <w:rFonts w:asciiTheme="minorHAnsi" w:hAnsiTheme="minorHAnsi" w:cs="Thorndale"/>
        </w:rPr>
      </w:pPr>
      <w:r>
        <w:rPr>
          <w:rFonts w:asciiTheme="minorHAnsi" w:hAnsiTheme="minorHAnsi" w:cs="Thorndale"/>
        </w:rPr>
        <w:t xml:space="preserve"> il ___/___/_____, Docente in servizio presso l’I.C.S. Sperone-Pertini, </w:t>
      </w:r>
    </w:p>
    <w:p w:rsidR="004639CF" w:rsidRDefault="004639CF" w:rsidP="004639CF">
      <w:pPr>
        <w:jc w:val="center"/>
        <w:rPr>
          <w:b/>
        </w:rPr>
      </w:pPr>
      <w:r>
        <w:rPr>
          <w:b/>
        </w:rPr>
        <w:t>DICHIARA</w:t>
      </w:r>
    </w:p>
    <w:p w:rsidR="004639CF" w:rsidRDefault="004639CF" w:rsidP="004639C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 possedere, all’atto della presentazione della domanda per incarico di </w:t>
      </w:r>
      <w:r>
        <w:rPr>
          <w:rFonts w:asciiTheme="minorHAnsi" w:hAnsiTheme="minorHAnsi"/>
          <w:b/>
          <w:sz w:val="22"/>
          <w:szCs w:val="22"/>
        </w:rPr>
        <w:t>ESPERTO INTERNO</w:t>
      </w:r>
      <w:r>
        <w:rPr>
          <w:rFonts w:asciiTheme="minorHAnsi" w:hAnsiTheme="minorHAnsi"/>
          <w:sz w:val="22"/>
          <w:szCs w:val="22"/>
        </w:rPr>
        <w:t xml:space="preserve">  nel progetto  PON-FSE - </w:t>
      </w:r>
      <w:r>
        <w:rPr>
          <w:rFonts w:asciiTheme="minorHAnsi" w:hAnsiTheme="minorHAnsi" w:cs="Calibri"/>
          <w:b/>
          <w:sz w:val="22"/>
          <w:szCs w:val="22"/>
        </w:rPr>
        <w:t>10.2.2A-FSEPON-SI-2017-610</w:t>
      </w:r>
      <w:r>
        <w:rPr>
          <w:rFonts w:asciiTheme="minorHAnsi" w:hAnsiTheme="minorHAnsi"/>
          <w:sz w:val="22"/>
          <w:szCs w:val="22"/>
        </w:rPr>
        <w:t>, i seguenti titoli: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5"/>
        <w:gridCol w:w="1276"/>
        <w:gridCol w:w="851"/>
        <w:gridCol w:w="1275"/>
      </w:tblGrid>
      <w:tr w:rsidR="004639CF" w:rsidTr="004639CF">
        <w:trPr>
          <w:trHeight w:val="555"/>
        </w:trPr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4639CF" w:rsidRDefault="004639CF">
            <w:pP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A.  Titolo di studio universitario specifico (2°livello o vecchio ordinamento)</w:t>
            </w:r>
          </w:p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639CF" w:rsidTr="004639CF">
        <w:trPr>
          <w:trHeight w:val="347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CF" w:rsidRDefault="004639CF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Max Punti 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4639CF" w:rsidTr="004639CF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voto 110 e lode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punti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639CF" w:rsidTr="004639CF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per ogni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voto superiore a 76 punti 0,25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639CF" w:rsidTr="004639CF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 voto pari o inferiore a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76 punti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4639CF" w:rsidRDefault="004639CF" w:rsidP="004639CF">
      <w:pPr>
        <w:widowControl w:val="0"/>
        <w:jc w:val="both"/>
        <w:rPr>
          <w:rFonts w:asciiTheme="minorHAnsi" w:eastAsia="Calibri" w:hAnsiTheme="minorHAnsi" w:cstheme="minorHAnsi"/>
          <w:sz w:val="20"/>
          <w:szCs w:val="20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5"/>
        <w:gridCol w:w="1134"/>
        <w:gridCol w:w="851"/>
        <w:gridCol w:w="1276"/>
      </w:tblGrid>
      <w:tr w:rsidR="004639CF" w:rsidTr="004639CF">
        <w:trPr>
          <w:trHeight w:val="555"/>
        </w:trPr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639CF" w:rsidRDefault="004639CF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B.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  <w:t>Altri titoli culturali</w:t>
            </w:r>
          </w:p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639CF" w:rsidTr="004639CF">
        <w:trPr>
          <w:trHeight w:val="276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CF" w:rsidRDefault="004639CF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Max Punti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4639CF" w:rsidTr="004639CF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 xml:space="preserve">Titolo di studio livello Universitario conseguito </w:t>
            </w: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oltre al titolo di studio richiesto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639CF" w:rsidTr="004639CF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Dottorato di ricerca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congruente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639CF" w:rsidTr="004639CF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Master universitario di almeno 1500 ore (60 CFU)  congruente con le finalità del modulo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639CF" w:rsidTr="004639CF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Diplomi di specializzazione post-laurea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congruenti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639CF" w:rsidTr="004639CF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Patente Europea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ECDL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639CF" w:rsidTr="004639CF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Altre certificazioni informatiche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Punti 01 ( max 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4639CF" w:rsidRDefault="004639CF" w:rsidP="004639CF">
      <w:pPr>
        <w:widowControl w:val="0"/>
        <w:jc w:val="both"/>
        <w:rPr>
          <w:rFonts w:asciiTheme="minorHAnsi" w:eastAsia="Calibri" w:hAnsiTheme="minorHAnsi" w:cstheme="minorHAnsi"/>
          <w:sz w:val="18"/>
          <w:szCs w:val="18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3"/>
        <w:gridCol w:w="2126"/>
        <w:gridCol w:w="851"/>
        <w:gridCol w:w="1276"/>
      </w:tblGrid>
      <w:tr w:rsidR="004639CF" w:rsidTr="004639CF">
        <w:trPr>
          <w:trHeight w:val="40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639CF" w:rsidRDefault="004639CF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C.  Esperienze lavorative e/o professionali</w:t>
            </w:r>
          </w:p>
          <w:p w:rsidR="004639CF" w:rsidRDefault="004639CF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</w:p>
          <w:p w:rsidR="004639CF" w:rsidRDefault="004639CF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639CF" w:rsidTr="004639CF">
        <w:trPr>
          <w:trHeight w:val="429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CF" w:rsidRDefault="004639CF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Max Punti 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4639CF" w:rsidTr="004639C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Incarichi di docenza in attività laboratoriali extracurriculari inerenti il modulo richiesto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Punti 04( per ogni esperienza) max 20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639CF" w:rsidTr="004639C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Documentata esperienza nella conduzione di attività relative al progetto richiesto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4639CF" w:rsidTr="004639C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Pubblicazioni nel settore di riferimento (libri,saggi…)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1 per pubblicazione (Max 10)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4639CF" w:rsidRDefault="004639CF" w:rsidP="004639CF">
      <w:pPr>
        <w:rPr>
          <w:rFonts w:asciiTheme="minorHAnsi" w:hAnsiTheme="minorHAnsi"/>
          <w:sz w:val="22"/>
          <w:szCs w:val="22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2126"/>
        <w:gridCol w:w="851"/>
        <w:gridCol w:w="1276"/>
      </w:tblGrid>
      <w:tr w:rsidR="004639CF" w:rsidTr="004639CF">
        <w:trPr>
          <w:trHeight w:val="40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Prova professionale  (Congruente con le finalità del modulo)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Punteggio previsto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639CF" w:rsidTr="004639CF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CF" w:rsidRDefault="004639C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Max Punti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4639CF" w:rsidTr="004639C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Traccia programmatica dell’intervento che si intende svolgere per l’attività richiesta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da 1 a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639CF" w:rsidTr="004639C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Colloquio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CF" w:rsidRDefault="004639CF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Punti da 1 a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639CF" w:rsidTr="004639C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CF" w:rsidRDefault="004639CF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4639CF" w:rsidRDefault="004639CF" w:rsidP="004639CF">
      <w:pPr>
        <w:rPr>
          <w:rFonts w:asciiTheme="minorHAnsi" w:hAnsiTheme="minorHAnsi"/>
          <w:sz w:val="22"/>
          <w:szCs w:val="22"/>
        </w:rPr>
      </w:pPr>
    </w:p>
    <w:p w:rsidR="004639CF" w:rsidRPr="004639CF" w:rsidRDefault="004639CF" w:rsidP="004639CF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4639CF">
        <w:rPr>
          <w:rFonts w:asciiTheme="minorHAnsi" w:hAnsiTheme="minorHAnsi"/>
          <w:b/>
          <w:sz w:val="22"/>
          <w:szCs w:val="22"/>
        </w:rPr>
        <w:t>Si dichiara che la richiesta di punteggio  trova riscontro nel curriculum vitae allegato.</w:t>
      </w:r>
    </w:p>
    <w:p w:rsidR="004639CF" w:rsidRPr="004639CF" w:rsidRDefault="004639CF" w:rsidP="004639CF">
      <w:pPr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4639CF">
        <w:rPr>
          <w:rFonts w:asciiTheme="minorHAnsi" w:hAnsiTheme="minorHAnsi"/>
          <w:i/>
          <w:sz w:val="22"/>
          <w:szCs w:val="22"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4639CF" w:rsidRDefault="004639CF" w:rsidP="004639CF">
      <w:pPr>
        <w:spacing w:line="360" w:lineRule="auto"/>
        <w:jc w:val="both"/>
        <w:rPr>
          <w:rFonts w:ascii="Calibri" w:hAnsi="Calibri" w:cs="Calibri"/>
          <w:color w:val="000000"/>
        </w:rPr>
      </w:pPr>
      <w:r w:rsidRPr="004639CF">
        <w:rPr>
          <w:rFonts w:asciiTheme="minorHAnsi" w:hAnsiTheme="minorHAnsi"/>
          <w:b/>
          <w:sz w:val="22"/>
          <w:szCs w:val="22"/>
        </w:rPr>
        <w:t>I titoli e le esperienze, considerati ai fini del punteggio nel curriculum vitae, dovranno essere debitamente evidenziati.</w:t>
      </w:r>
      <w:r>
        <w:rPr>
          <w:rFonts w:ascii="Tw Cen MT" w:hAnsi="Tw Cen MT"/>
        </w:rPr>
        <w:t xml:space="preserve">                                                              Firma</w:t>
      </w:r>
      <w:r>
        <w:rPr>
          <w:rFonts w:ascii="Tw Cen MT" w:hAnsi="Tw Cen MT"/>
          <w:sz w:val="16"/>
          <w:szCs w:val="16"/>
        </w:rPr>
        <w:t xml:space="preserve">                                                                                                                        </w:t>
      </w:r>
    </w:p>
    <w:p w:rsidR="00AF677C" w:rsidRDefault="00AF677C" w:rsidP="004639CF">
      <w:pPr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5DA" w:rsidRDefault="006405DA">
      <w:r>
        <w:separator/>
      </w:r>
    </w:p>
  </w:endnote>
  <w:endnote w:type="continuationSeparator" w:id="0">
    <w:p w:rsidR="006405DA" w:rsidRDefault="006405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F7784D">
    <w:pPr>
      <w:pStyle w:val="Pidipagina"/>
      <w:jc w:val="right"/>
    </w:pPr>
    <w:fldSimple w:instr="PAGE   \* MERGEFORMAT">
      <w:r w:rsidR="00282EE4">
        <w:rPr>
          <w:noProof/>
        </w:rPr>
        <w:t>2</w:t>
      </w:r>
    </w:fldSimple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8"/>
      <w:gridCol w:w="1096"/>
    </w:tblGrid>
    <w:tr w:rsidR="00D224C8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D224C8" w:rsidRPr="008127B2" w:rsidRDefault="00D224C8" w:rsidP="008F212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>Allegato C – Modello Richiesta punteggio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</w:t>
          </w:r>
          <w:r w:rsidR="008F212D">
            <w:rPr>
              <w:rFonts w:ascii="Calibri" w:hAnsi="Calibri" w:cs="Calibri"/>
              <w:b/>
              <w:color w:val="0000FF"/>
              <w:sz w:val="22"/>
              <w:szCs w:val="22"/>
            </w:rPr>
            <w:t>TUTOR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F7784D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F7784D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282EE4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F7784D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D224C8" w:rsidRDefault="00D224C8" w:rsidP="00D224C8">
    <w:pPr>
      <w:pStyle w:val="Pidipagina"/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8"/>
      <w:gridCol w:w="1096"/>
    </w:tblGrid>
    <w:tr w:rsidR="00D224C8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D224C8" w:rsidRDefault="00D224C8" w:rsidP="00926CF1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</w:pPr>
        </w:p>
        <w:p w:rsidR="00D224C8" w:rsidRPr="008127B2" w:rsidRDefault="00D224C8" w:rsidP="00FB4AC6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2014-2020-FSE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>Allegato C – Modello Richiesta punteggio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</w:t>
          </w:r>
          <w:r w:rsidR="008F212D">
            <w:rPr>
              <w:rFonts w:ascii="Calibri" w:hAnsi="Calibri" w:cs="Calibri"/>
              <w:b/>
              <w:color w:val="0000FF"/>
              <w:sz w:val="22"/>
              <w:szCs w:val="22"/>
            </w:rPr>
            <w:t>TUTOR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F7784D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F7784D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6405DA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1</w:t>
          </w:r>
          <w:r w:rsidR="00F7784D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D224C8" w:rsidRDefault="00D224C8" w:rsidP="00D224C8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5DA" w:rsidRDefault="006405DA">
      <w:r>
        <w:separator/>
      </w:r>
    </w:p>
  </w:footnote>
  <w:footnote w:type="continuationSeparator" w:id="0">
    <w:p w:rsidR="006405DA" w:rsidRDefault="006405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8F0C3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4574"/>
    <w:rsid w:val="000A6BD7"/>
    <w:rsid w:val="000C168D"/>
    <w:rsid w:val="000D182E"/>
    <w:rsid w:val="000E28E3"/>
    <w:rsid w:val="000E4A3B"/>
    <w:rsid w:val="000E4D31"/>
    <w:rsid w:val="000E7A33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82EE4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4B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39CF"/>
    <w:rsid w:val="00465AC2"/>
    <w:rsid w:val="00492B7B"/>
    <w:rsid w:val="00496632"/>
    <w:rsid w:val="004A4B20"/>
    <w:rsid w:val="004D25DA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A180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05DA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36340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70680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212D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057B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826C3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061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224C8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E7EDE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7784D"/>
    <w:rsid w:val="00F80DD6"/>
    <w:rsid w:val="00F86058"/>
    <w:rsid w:val="00F90880"/>
    <w:rsid w:val="00F95C50"/>
    <w:rsid w:val="00FA15F2"/>
    <w:rsid w:val="00FA1E6A"/>
    <w:rsid w:val="00FB248E"/>
    <w:rsid w:val="00FB4AC6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  <w:style w:type="paragraph" w:customStyle="1" w:styleId="Aaoeeu">
    <w:name w:val="Aaoeeu"/>
    <w:rsid w:val="00D224C8"/>
    <w:pPr>
      <w:widowControl w:val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3785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2018-10-26T20:36:00Z</dcterms:created>
  <dcterms:modified xsi:type="dcterms:W3CDTF">2018-10-26T20:36:00Z</dcterms:modified>
</cp:coreProperties>
</file>